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SZLUKA NIKOLETTA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Biológiailag lebomló töltőanyag alkalmazása hulladék polietilénben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környezetvédelem jelentőségének növekedésével a biológiailag teljes vagy részben lebomló kompozitok kutatására nagy figyelmet fordítottak az elmúlt két évtizedben. Nagy erőfeszítéseket tettek annak érdekében, hogy a petrolkémiai alapanyagokból előállított műanyagokat biopolimerekkel, illetve biokompozitokkal helyettesítsék.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Egyfajta megoldás lehet, ha a tömegműanyagokban, pl.PP-ben vagy PE-ben, biológiailag lebomló komponenseket alkalmazunk. Így részben biológiailag lebomlóvá lehet tenni a készterméket, ezáltal csökkenthető a környezetterhelés, másrészt gazdasági szempontból is kedvező lehet, mert olcsó alapanyagokból indulunk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munkám során ezért különböző összetételű, biológiailag lebomló töltőanyagot alkalmaztam polipropilén és polietilén mátrixban. Vizsgáltam egyrészt a polimer alapanyag típusának hatását. Ebben a kísérletsorozatban kereskedelmi forgalomban kapható PP és PE polimerek mellett hulladék HDPE alapanyagot is alkalmaztam. Kísérleti munkám második részében különböző összetételű biológiailag lebomló töltőanyagokat alkalmaztam hulladék HDPE alapanyagban. Az alapanyag és a töltőanyagok, illetve a feldolgozási körülmények hatását mindegyik esetben a húzó mechanikai jellemzők változásán keresztül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87402">
    <w:multiLevelType w:val="hybridMultilevel"/>
    <w:lvl w:ilvl="0" w:tplc="70623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87402">
    <w:abstractNumId w:val="487874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362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