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LANKÓ JÁCINTA</w:t>
            </w:r>
          </w:p>
          <w:p w:rsidR="00C275A3" w:rsidRDefault="00A96AEC" w:rsidP="00C275A3">
            <w:pPr>
              <w:pStyle w:val="Hallgatokepzes"/>
            </w:pPr>
            <w:r>
              <w:t>Biomérnöki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Nemestóthy Nándor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Bakonyi Péter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Termikusan előkezelt anaerob mikrobakonzorcium alkalmazása biohidrogén előállítására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biohidrogén előállítási kísérleteket végeztem, melyhez beoltó kultúraként a Pálhalmai Agrospeciál Mezőgazdasági Termelő, Értékesítő és Szolgáltató Kft. anaerob rothasztójából származó iszapot, szubsztrátként (szénforrásként) keményítőt, kiegészítő nitrogén- és nyomelem forrásként pedig élesztőkivonatot alkalmaztam.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Elvégzett méréseim elsődleges célja volt a biogáz fermentorból származó iszap megfelelő előkezelése, mellyel elérhető a nem kívánatos, hidrogénfogyasztó metanogén baktériumtörzsek eliminálása a számomra hasznos hidrogéntermelő mikroorganizmusok mellől. Ennek megvalósítására termikus előkezelési eljárást választottam és vizsgáltam a módszer két fő paraméterének (kezelési idő és hőmérséklet) hatását a hidrogénképződési hatékonyságra vonatkozóan, kísérlettervezéses alapon. Az eredmények alapján megállapítottam, hogy a változók közül a kezelési hőmérséklet rendelkezik szignifikáns hatással és meghatároztam az előkezelés optimális paramétereit (70 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C, 20 perc), mellyel egységnyi szubsztrátra vonatkozóan a hidrogénhozam maximalizálható.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kísérleteket végeztem a hidrogéntermelés hatékonyságának növelése céljából az optimális körülmények között előkezelt mikrobakonzorcium alkalmazásával, melyben a keményítő- és élesztőkivonat koncentrációnak a biohidrogén képződésre kifejtett hatását tanulmányoztam. A kapott adatok kiértékelésével megállapítottam, hogy a vizsgált faktorok külön-külön, s azok kölcsönhatása is statisztikailag jelentős hatást fejt ki a hidrogén fermentációra, így ezek optimalizálásán keresztül nagymértékű növekedést lehet elérni az elérhető hidrogénhozamok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78638">
    <w:multiLevelType w:val="hybridMultilevel"/>
    <w:lvl w:ilvl="0" w:tplc="91277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78638">
    <w:abstractNumId w:val="94978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556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