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CSOMÓS BENCE</w:t>
            </w:r>
          </w:p>
          <w:p w:rsidR="00C275A3" w:rsidRDefault="00A96AEC" w:rsidP="00C275A3">
            <w:pPr>
              <w:pStyle w:val="Hallgatokepzes"/>
            </w:pPr>
            <w:r>
              <w:t>mechatronikai 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KOHLRUSZ GÁBOR</w:t>
            </w:r>
          </w:p>
          <w:p w:rsidR="00DB4822" w:rsidRDefault="00C275A3" w:rsidP="004D7940">
            <w:pPr>
              <w:pStyle w:val="Hallgatokepzes"/>
            </w:pPr>
            <w:r>
              <w:t>mechatronikai mérnöki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Fodor Dénes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Fourier-transzformáció alapú aktív zajelnyomás offline hangolt adaptív szűrővel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Diszkrét Fourier-transzformáció alapú aktív zajelnyomás offline hangolt adaptív szűrővel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Készítették: Csomós Bence, Kohlrusz Gábor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Mérnöki Kar, Alkalmazott Gépészet Intézeti Tanszék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Fodor Dénes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1970-es években megjelent, mára már a járműipari komfortszolgáltatásokban is előforduló aktív zajelnyomó rendszerek fokozatosan kezdték kiegészíteni az addig csak önmagukban használt, passzív hangszigetelő anyagokat az ipari munkavédelem, a munkaergonómia és a szórakoztató elektronika területén.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alkalmazások csak analóg elektronikai egységekből épültek fel, amelyeknek nagy előnye volt a jelfolytonosság garantálása, viszont aránylag kis zajcsillapítást biztosítottak, kis sávszélességben. A hatékonyság növelése érdekében az aktív zajelnyomás alapját képező ellenfázisú jelgenerálás olyan komplex hibaminimalizáló módszerek megvalósítását igényelte, amelyek elvükből és összetettségükből adódóan csak digitálisan implementálhatók. Ezek a rendszerek alapvetően a legkisebb négyzetek módszerével (LMS) hangolt véges impulzusválaszú (FIR) szűrést alkalmazzák.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általunk javasolt módszer ötvözi az analóg és digitális megoldások előnyeit. A detektált zaj Diszkrét Fourier-transzformációval (DFT) meghatározott komponensei közül kiválasztásra kerül a felhasználót leginkább zavaró frekvencia, amelyen a vizsgált zaj sávszűrésre kerül. Ezzel a megoldással a jelkontinuitást megőrizve távolítható el a zajból az ellenfázisú jel előállításához szükségtelen spektrum, tehát az eredeti zaj már csak a zavaró frekvenciakomponenst tartalmazó jellé evolválódik. Az így kapott jelen 180°-os fázistolást végezve előállítható az ellenfázisú hanghullám.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fentebb leírt módon megvalósított aktív zajelnyomás előnye, hogy a csupán a DFT-hez szükséges A/D és D/A konverzió által okozott kvantálási hiba nem kerül bele a jelbe. A jelfolytonosságnak köszönhetően elkerülhető a jel digitalizálásából és visszaállításából adódó, gyakran ismeretlen fáziskésés, illetve a D/A konverzió során fellépő, adott mintaszámú jeldarabok egymáshoz történő illesztésének problémája. Ezen túlmenően a digitális úton történő, folyamatos jelelőállításhoz szükség van egy olyan algoritmusra illetve hardverre, amely folyamatosan biztosítja a fázishelyes kibocsátását a hullámdaraboknak, ebből következően a jelelőállító algoritmus futása időkritikus. Az itt felsorolt problémák az általunk javasolt módszerben nem jelentkeznek.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25998">
    <w:multiLevelType w:val="hybridMultilevel"/>
    <w:lvl w:ilvl="0" w:tplc="616635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25998">
    <w:abstractNumId w:val="132259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602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