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RUPPERT TAMÁS</w:t>
            </w:r>
          </w:p>
          <w:p w:rsidR="00C275A3" w:rsidRDefault="00A96AEC" w:rsidP="00C275A3">
            <w:pPr>
              <w:pStyle w:val="Hallgatokepzes"/>
            </w:pPr>
            <w:r>
              <w:t>Gépészmérnöki BSc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Abonyi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Logisztikai folyamatok vizsgálatát és optimalizálását támogató módszertan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logisztikai tevékenységek hatékonysága az üzleti, logisztikai és technológiai folyamatok optimalizálásával biztosítható. A logisztikai rendszerek kapacitásainak, teljesítményének és költségének jellemzésére alkalmas szimulációs keretrendszert dolgoztam ki. A Monte Carlo szimuláción alapuló vizsgálatokhoz adatelemzési és optimalizációs technikákat illesztettem. Az eredményezett eszköztár alkalmas a vizsgált folyamatok fejlesztésére.</w:t>
      </w:r>
      <w:r>
        <w:rPr>
          <w:color w:val="000000"/>
          <w:sz w:val="24"/>
          <w:szCs w:val="24"/>
        </w:rPr>
        <w:br/>
        <w:t xml:space="preserve">A módszertan által alkalmazott folyamatmodell paraméterei a kapcsolódó folyamatok felmérésén alapulnak. A felmérések során meghatározásra kerülnek az egyes logisztikai folyamatok jellemzői és a vállalatirányítási rendszerből kinyerhető, az adott logisztikai folyamat szempontjából lényeges adatok.</w:t>
      </w:r>
      <w:r>
        <w:rPr>
          <w:color w:val="000000"/>
          <w:sz w:val="24"/>
          <w:szCs w:val="24"/>
        </w:rPr>
        <w:br/>
        <w:t xml:space="preserve">A folyamatmodellt SIMUL8 szimulációs programcsomagba implementáltam és a folyamatjellemzőket az általam kidolgozott MS Excel interfészen keresztül megadva számítógépes szimuláció segítségével válaszolhatunk a vizsgált logisztikai folyamat átszervezésére vonatkozó „mi lenne ha…” típusú kérdésekre.</w:t>
      </w:r>
      <w:r>
        <w:rPr>
          <w:color w:val="000000"/>
          <w:sz w:val="24"/>
          <w:szCs w:val="24"/>
        </w:rPr>
        <w:br/>
        <w:t xml:space="preserve">A logisztikai folyamatok sztochasztikus jellegűek. A tanulmányban bemutatom, hogy e tekintetben az elemzést a Monte-Carlo szimulációval célszerű végrehajtani. Az átszervezésre vonatkozó javaslatok többsége paraméteroptimalizációs feladatként értelmezhető. A paraméterek optimumának megtalálására gradiens süllyedéses módszert implementáltam.</w:t>
      </w:r>
      <w:r>
        <w:rPr>
          <w:color w:val="000000"/>
          <w:sz w:val="24"/>
          <w:szCs w:val="24"/>
        </w:rPr>
        <w:br/>
        <w:t xml:space="preserve">A kidolgozott módszertan alkalmazhatóságát, az EON Gazdasági Szolgáltató Kft. raktározási logisztikai folyamatainak elemzése kapcsán illusztráltam.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97600">
    <w:multiLevelType w:val="hybridMultilevel"/>
    <w:lvl w:ilvl="0" w:tplc="78662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97600">
    <w:abstractNumId w:val="16397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91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