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RUPPERT</w:t>
            </w:r>
          </w:p>
          <w:p w:rsidR="00C275A3" w:rsidRDefault="00A96AEC" w:rsidP="00C275A3">
            <w:pPr>
              <w:pStyle w:val="Hallgatokepzes"/>
            </w:pPr>
            <w:r>
              <w:t>Mechanical Engineering</w:t>
            </w:r>
            <w:r>
              <w:br/>
            </w:r>
            <w:r w:rsidR="00E77B23">
              <w:t>BSc,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Abonyi </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logistics processes based on Monte-Carlo simulation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efficiency of logistics activities can be ensured by optimizing business, logistics and technological processes. I worked out a simulation framework suitable for describing capacity, performance and cost of logistics systems. Data analysis and optimisation techniques are utilised to extract useful information from experiments based on Monte Carlo simulation of process models.</w:t>
      </w:r>
      <w:r>
        <w:rPr>
          <w:color w:val="000000"/>
          <w:sz w:val="24"/>
          <w:szCs w:val="24"/>
        </w:rPr>
        <w:br/>
        <w:t xml:space="preserve">Resulted tools are suitable for process development. Parameters of the model are based on the analysis of the business processes. Historical data extracted from the Enterprise Resource Planning (ERP) system and data obtained from a detailed workload analysis are merged into a data warehouse to support process development.</w:t>
      </w:r>
      <w:r>
        <w:rPr>
          <w:color w:val="000000"/>
          <w:sz w:val="24"/>
          <w:szCs w:val="24"/>
        </w:rPr>
        <w:br/>
        <w:t xml:space="preserve">I implemented the process model in SIMUL8 simulation program package. With the help of computer simulation “what if” type questions related to the analysed logistics process can be answered. I worked out an MS Excel interface to support the parameterisation of these simulation scenarios.</w:t>
      </w:r>
    </w:p>
    <w:p>
      <w:pPr>
        <w:pBdr/>
        <w:spacing w:before="240" w:after="240" w:line="240" w:lineRule="auto"/>
        <w:ind w:left="0" w:right="0"/>
        <w:jc w:val="left"/>
      </w:pPr>
      <w:r>
        <w:rPr>
          <w:color w:val="000000"/>
          <w:sz w:val="24"/>
          <w:szCs w:val="24"/>
        </w:rPr>
        <w:t xml:space="preserve">Logistics processes are stochastic in nature. In this study I demonstrate the benefits of the application of Monte Carlo simulation in parameter optimisation. To find the optimal parameter values I implemented gradient descent method in Excel VBA that automatically evaluates the embedded Simul8 model in every iteration.</w:t>
      </w:r>
    </w:p>
    <w:p>
      <w:pPr>
        <w:pBdr/>
        <w:spacing w:before="240" w:after="240" w:line="240" w:lineRule="auto"/>
        <w:ind w:left="0" w:right="0"/>
        <w:jc w:val="left"/>
      </w:pPr>
      <w:r>
        <w:rPr>
          <w:color w:val="000000"/>
          <w:sz w:val="24"/>
          <w:szCs w:val="24"/>
        </w:rPr>
        <w:t xml:space="preserve">A case study related to the warehouse management of EON Business Servives Ltd is presented. The results illustrate the applicability of the proposed methodology and the developed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57266">
    <w:multiLevelType w:val="hybridMultilevel"/>
    <w:lvl w:ilvl="0" w:tplc="87478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57266">
    <w:abstractNumId w:val="75757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392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