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SASS ÁDÁM</w:t>
            </w:r>
          </w:p>
          <w:p w:rsidR="00C275A3" w:rsidRDefault="00A96AEC" w:rsidP="00C275A3">
            <w:pPr>
              <w:pStyle w:val="Hallgatokepzes"/>
            </w:pPr>
            <w:r>
              <w:t>vegyészmérnök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Ulbert Zsolt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Dobkeverő szimulációja és vizsgálata diszkrét elem módszerrel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élelmiszeripari, vegyipari és gyógyszeripari technológiákban számos szemcsetechnológiai művelet (aprítás, keverés stb.) fordul elő. Ezek a műveletek energiaigényes műveletek, optimális végrehajtásukkal jelentős költségek takaríthatók meg. Az ilyen berendezésekben végzett fizikai mérések nehézkesek, mivel a mérő berendezés jelentősen befolyásolhatja a szemcsetömeg áramlási tulajdonságait. Ezért ilyen esetekben a számítógépes szimuláció jelentősen segítheti az áramlási folyamatok megismerését és megértését valamint hozzájárulhat a berendezésben lejátszódó folyamatok optimálásához és a megfelelő üzemeltetési paraméterek meghatározásához.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hagyományos populációs mérlegegyenletek alkalmazásán kívül az áramló szemcsés rendszerek egy újszerű modellezését biztosítja a diszkrét elem módszer, amely a diszkrét részecskék mozgásának és kölcsönhatásainak leírásán alapul. A szemcsehalmazok áramlásának diszkrét elem szimulációjában a szilárd szemcsehalmaz minden szemcséjének az egyedi mozgása meghatározásra kerül. Az alkalmazott módszer figyelembe veszi a szemcsék egymás közötti ütközéseit továbbá a keverő berendezés belső falával és a keverőelemmel való ütközéseket is. A dolgozat célja a diszkrét elem módszer alapjainak bemutatása és egy gyakorlati problémán való alkalmazása. A dolgozatban bemutatásra kerülnek az elemi részecskék mozgását és kölcsönhatását (ütközések) leíró egyenletek. Az egyenleteket implementációja egy számítógépes programon keresztül valósul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elkészített számítógépes program felhasználásával végzett szimulációs vizsgálatok célja egy dobkeverő berendezésben a szilárd részecskék áramlásának és keveredésének vizsgálata különböző műveleti paraméterek mellett, továbbá az eredmények vizualizációja. A szimulációs vizsgálatok során a részecskék keveredési sebességét vizsgáltam a keverő fordulatszáma, a részecskék közötti súrlódási tényező, illetve a részecske-fal közötti súrlódási tényező függvényében.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293846">
    <w:multiLevelType w:val="hybridMultilevel"/>
    <w:lvl w:ilvl="0" w:tplc="337732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293846">
    <w:abstractNumId w:val="562938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90074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