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ANDRÁS</w:t>
            </w:r>
          </w:p>
          <w:p w:rsidR="00C275A3" w:rsidRDefault="00A96AEC" w:rsidP="00C275A3">
            <w:pPr>
              <w:pStyle w:val="Hallgatokepzes"/>
            </w:pPr>
            <w:r>
              <w:t>Anyagmérnöki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Kristófné Dr. Makó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kristályosodottságú kaolinitek kálium-acetátos interkalációjának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továbbra is nélkülözhetetlen a kaolinit interkalációjának vizsgálata a műanyag-, papír-, kerámia-, és gyógyszeripari alkalmazások számára, különösen az új nanokompozit, illetve nanohibrid anyagrendszerek előállításnál. Az interkalációnál a vendégmolekulák a kaolinit interlamelláris (rétegközi) terébe épülnek be. A kaolinit tömény oldatos, olvadékos és mechanokémiai módszerrel interkalálható. A kaolinit kálium-acetátos interkalációjához általánosan az oldatos és a vízzel kevert módszert alkalmazzák. A mechanokémiai és száraz homogenizációs interkaláció, amely a szilárd interkalációs reagens kaolinnal való együttőrlését illetve keverését jelenti víz hozzáadása nélkül, új módszernek tekinthető.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dolgozatomban a rosszul kristályosodott szegi kaolinit mechanokémiai, száraz homogenizációs, vízzel kevert és oldatos interkalációját vizsgáltam. Elemeztem a mechanokémiai kezelés paramétereinek (őrlési idő, őrlőtest:őrlemény tömegarány, fordulatszám, nedvességtartalom, pihentetési idő) hatását az interkalációra. A legnagyobb interkalációfokot (86%) és a legkisebb szerkezeti deformációt a 15 perces, 300 1/min fordulatszámú, 1:2 minta:őrlőtest tömegaránnyal őrölt kálium-acetát kaolin keveréket 16 óráig 57% relatív nedvességtartalmú páratérben tárolva sikerült elérni. A mechanokémiai interkalációval egyszerűbben, lényegesen kevesebb vegyszer felhasználásával, jóval rövidebb idő alatt nagyobb mértékű interkalációt értem el, mint az oldatos eljárással.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dolgozatomban három különböző kristályosodottságú kaolinit (Szegi, Zettlitzi, Surmin) mechanokémiai, száraz homogenizálásos, vízzel kevert és oldatos interkalációját vizsgáltam kálium-acetáttal. A kaolinit kristályosodottságának és a preparációs eljárásnak az interkalációra gyakorolt hatását tanulmányoztam komplex anyagvizsgálati módszerekkel: röntgendiffrakcióval (XRD), termogravimetriás (TG) módszerekkel, diffúz reflexiós Fourier-transzformációs infravörös spektrometriával (DRIFT) és pásztázó elektronmikroszkópiával (SEM). A különböző kaoliniteknél a legnagyobb interkalációt a mechanokémiai és az oldatos kezeléssel értem el. A vizsgálatok alapján megállapítható, hogy a kaolinitek kristályosodottságának növekedésével növekszik az elérhető maximális interkalációfok és az interkalátum szerkezeti rendezettsége. Az interkalátum termikus (szerkezeti) stabilitása a kaolinit kristályosodottságának növekedésével nő.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46053">
    <w:multiLevelType w:val="hybridMultilevel"/>
    <w:lvl w:ilvl="0" w:tplc="88996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46053">
    <w:abstractNumId w:val="152460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887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