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MÁTÉ</w:t>
            </w:r>
          </w:p>
          <w:p w:rsidR="00C275A3" w:rsidRDefault="00A96AEC" w:rsidP="00C275A3">
            <w:pPr>
              <w:pStyle w:val="Hallgatokepzes"/>
            </w:pPr>
            <w:r>
              <w:t>Anyagmérnöki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Kristófné dr. Makó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Műanyaghulladék beton adalékanyagként való felhasználhatóságának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Világviszonylatban egyre nagyobb mennyiségben állítanak elő műanyag termékeket és egyre szélesebb körben alkalmazzák őket (pl. csomagolás, autóipar, burkolatok, orvostechnika). A hasznosításra kerülő műanyagok mennyiségének növekedése azonban a belőlük keletkező hulladék mennyiségének ugrásszerű növekedését is maga után vonja. A műanyagok jelentős része biológiai úton nem bomlik le, ezért ezek a hulladéktároló telepeken halmozódnak fel. A növekvő mennyiségű hulladék egyre nagyobb tároló helyeket igényel.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 hulladék mennyiségének csökkentésére több megoldás is létezik, amelyhez elsődlegesen a szelektív hulladékgyűjtés szükséges. Elterjedt eljárás, a műanyag hulladék égetése, mellyel jelentős mennyiségű hő termelhető, amennyiben ez nem jár nagy mennyiségű káros anyag kibocsájtással. A begyűjtött műanyag hulladékokat másodnyersanyagként alkalmazhatják hagyományos műanyaggyártásban, amelyhez a hulladékot típus szerint osztályozzák és depolimerizálással monomerekre bontják. Sok kutatás foglalkozik a műanyag hulladék építőiparban adalékanyagként történő hasznosításával is, ahol az alapanyagok egy része helyettesíthető a hulladékkal.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munkámban a cementhez és a homokhoz különböző arányokban, a homok részleges helyettesítésére, üvegszál erősítésű préselt poliészter őrleményt adagoltam. Beton próbatesteket készítettem, és meghatároztam a szabvány szerinti hajlító- és nyomószilárdságukat. Elektronmikroszkóppal a cementpép és az adalékanyag közti kötés kialakulását, illetve a próbatestek morfológiájának változását vizsgáltam. Különböző cégektől származó, eltérő minőségű cementek felhasználásával készített minták tulajdonságait tanulmányoztam, s ezek alapján meghatároztam azt az összetételt, amelyből a hagyományos beton felhasználásához hasonló területeken alkalmazható építőanyag nyerhető a hulladék újrahasznosításával.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06703">
    <w:multiLevelType w:val="hybridMultilevel"/>
    <w:lvl w:ilvl="0" w:tplc="28478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06703">
    <w:abstractNumId w:val="82706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664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