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HAMMER TAMÁS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Szentirmai István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Természetmegörzési Osztály,  Őrségi Nemzeti Park Igazgatóság, Őriszentpéter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Liker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Billegető cankók (Actitis hypoleucos) élőhely-választásának részletes vizsgálata a Rábán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Őrségi Nemzeti Park monitoring programja keretében a Rábán előforduló billegető cankó állomány méretét és élőhely-választását vizsgáltam. Az állományfelmérés 2008, 2009, 2011 és 2012 nyarán történt a Rába 47 km-es szakaszán. Ennek során rögzítettem a folyó partvonala mentén megfigyelt egyedek számát és előfordulási helyét. A vizsgált folyó szakaszt 1 km-es szakaszokra osztottam fel, majd a szemmel jól lehatárolható élőhely-típusok (vegetáció, folyó, zátony, egyéb) arányát minden egyes szakasz esetében digitalizált térképről mértem. Ezen felül felmértem a szakaszokon található zátonyok számát és területét, a kanyarok számát, a szakaszok távolságát a folyóra telepített vízierőművektől és a folyó mentén található településektől. A 2012-es évben egy részletes terepi élőhely-térképezést végeztem, melynek során a folyó mentén található növénytípusok előfordulási gyakoriságát, valamint a horgászhelyek és partfalerősítések számát jegyeztem fel. Az egyes környezeti változók és a madarak előfordulási helye és egyedszáma közötti kapcsolatokat statisztikai módszerekkel vizsgáltam. Az elemzések alapján elmondható, hogy a madarak nagyobb számban fordulnak elő (1) a nyílt, természetes növénytakaróval kevésbé sűrűn benőtt, (2) a nagyobb számú és területű zátonyokkal rendelkező és (3) emberi hatástól mentesebb folyószakaszokon. A vizsgálat eredményei felhasználhatók a Rába jövőbeni természetvédelmi kezeléséhez.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19449">
    <w:multiLevelType w:val="hybridMultilevel"/>
    <w:lvl w:ilvl="0" w:tplc="43623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19449">
    <w:abstractNumId w:val="84819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407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