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TAPOLCZAI KÁLMÁN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Padisák Judit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 Aphanizomenon flos-aquae vertikális eloszlásának vizsgálata a németországi Stechlin-tóban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Stechlin-tó Németország északkeleti területén helyezkedik el, a mecklenburgi tóvidék déli részén. Glaciális eredetű, jelenleg oligo-mezotróf, dimiktikus, egyes években monomiktikus tó. Az egyetlen szervesanyag-forrás a közel 12,4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-es vízgyűjtő területet borító erdőből való avarbemosódás. Átlagos mélysége 26 méter, maximális mélysége 68 méter. Az eufotikus mélység (20-25 m) a termoklin (8-10 m) alatt húzódik, így létrehozva egy eufotikus meta-, felső hipolimniont.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stabil rétegzettség és az eufotikus meta- és felső hipolimnion megteremti a feltételeit mélyrétegű klorofill maximum (DCM) kialakulásának, azaz a jó lebegőképességű, árnyéktűrő fajok stabil populációt képesek kialakítani ebben a rétegben. A Stechlin-tóban rendszeresen DCM-et alkot a Cyanobium sp. piko-cianobaktérium, egyes években pedig a Planktothrix rubescens.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Aphanizomenon flos-aquae először 2000-ben jelent meg a tóban, 2006-tól rendszeres késő nyári tagja a fitoplankton flórának, 2009-ben pedig magas biomassza értékkel jelentkezett, 2009/2010 telén jég alatti vízvirágzást okozott 920 μgL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értékkel.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során a 2009. és 2010. évben, a rétegzett időszakból származó, a tó legmélyebb pontján vett rétegmintákat elemeztem. A minták alapján vizsgáltam a fitoplankton vertikális elterjedését, különös tekintettel az Aphanizomenon flos-aquae-ra.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Eredményül azt kaptam, hogy az Aphanizomenon flos-aquae mindkét évben, nyáron DCM-et hozott létre a meta-, illetve a felső hipolimnion mélységében (10-15 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eutróf vizeket kedvelő faj megjelenése egy oligo-mezotróf tóban, DCM kialakítása és téli vízvirágzása váratlan eseménynek számítanak. Az Aphanizomenon flos-aquae DCM létrehozása korábban nem volt dokumentált. A váratlan helyen, és időpontokban való megjelenésére és magas biomassza termelésre magyarázat a hőmérséklet és fényviszonyok kedvező interakciója mellet az A. flos-aquae fiziológiai flexibilitása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03142">
    <w:multiLevelType w:val="hybridMultilevel"/>
    <w:lvl w:ilvl="0" w:tplc="89451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03142">
    <w:abstractNumId w:val="737031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4848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