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HUSZKA MÁRTA</w:t>
            </w:r>
          </w:p>
          <w:p w:rsidR="00C275A3" w:rsidRDefault="00A96AEC" w:rsidP="00C275A3">
            <w:pPr>
              <w:pStyle w:val="Hallgatokepzes"/>
            </w:pPr>
            <w:r>
              <w:t>környezetmérnöki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Szakácsné Dr. Földényi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alginit szerepének vizsgálata egyes környezeti szennyezők eltávolításában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alginit az olajpalák csoportjába tartozó kőzet, amely összetételét, fizikai-kémiai jellemzőit, s az ezekből adódó felhasználhatóságát tekintve egyedülálló tulajdonságokkal bír. Olyan magas szerves anyag tartalmú kőzet, amely mesterségesen nem állítható elő, és jelenlegi ismereteink szerint jelentős mennyiségben egyedül a Kárpát-medencében fordul elő. Ezen előnyös tulajdonságaiból adódik, hogy széles körben alkalmazható a környezetvédelem területén, de ez egyelőre talajjavítószerként való felhasználására korlátozódik.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annak lehetőségét vizsgálom, hogy a kőzet sajátosságai milyen egyéb felhasználási módot tesznek lehetővé. Ennek kapcsán az alginitet számos fizikai vizsgálatnak vetem alá. Vizsgálom többek között a kőzet szemcseméret-eloszlását lézer-diffrakciós módszerrel különféle közegekben, továbbá méréseket végzek a kőzet duzzadási, szivárgási tulajdonságainak meghatározása céljából. Munkám további fontos részét képezi az anyag adszorpciós jellemzőinek tanulmányozása, amely során a Supragil (anionos formázószer) és a cetil-piridínium-klorid (CPC) nevű kationos tenzid alginiten való megkötődését vizsgálom. Ez utóbbi vegyület adszorpciós izotermájának logaritmikus ábrázolása egyértelműen jelzi a kationos felületaktív anyagokra jellemző adszorpciós mechanizmust.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szakmai munkámhoz kapcsolódóan elvégzett kísérletek igen sokrétűek, így a kapott eredmények és tapasztalatok alapján számos továbblépési lehetőséget kínálnak az alginit gyakorlati alkalmazásának tanulmányozását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67949">
    <w:multiLevelType w:val="hybridMultilevel"/>
    <w:lvl w:ilvl="0" w:tplc="81631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67949">
    <w:abstractNumId w:val="69367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44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