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SZABÓ</w:t>
            </w:r>
          </w:p>
          <w:p w:rsidR="00C275A3" w:rsidRDefault="00A96AEC" w:rsidP="00C275A3">
            <w:pPr>
              <w:pStyle w:val="Hallgatokepzes"/>
            </w:pPr>
            <w:r>
              <w:t>bioengineering B.Sc.</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Varga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Mixture model of the liquid crystals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liquid crystals are modeled as a system of infinitely thin hard needles. The needles are free to rotate and they are taken to be in chemical equilibria. The rotation plane is discretized such a way that the angle between the adjacent orientations is always the same. At fixed number of the component, the distribution of the mole fractions is determined and characterized by the order parameter. The phase behaviour of the system of hard needles is examined with the virial expansion method, where the mole fractions of the components is calculated self-consistently, then the results of the method are compared with those of the Onsager-theory. In summary, we have found that the mixture with 16 components reproduces the results of the Onsager-theory of freely rotating particles.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1601">
    <w:multiLevelType w:val="hybridMultilevel"/>
    <w:lvl w:ilvl="0" w:tplc="65836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1601">
    <w:abstractNumId w:val="17691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028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