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ÁDÁM</w:t>
            </w:r>
          </w:p>
          <w:p w:rsidR="00C275A3" w:rsidRDefault="00A96AEC" w:rsidP="00C275A3">
            <w:pPr>
              <w:pStyle w:val="Hallgatokepzes"/>
            </w:pPr>
            <w:r>
              <w:t>formatervező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Soltre E.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Rovar-torzók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csomópont és a belőle felépülő 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74929">
    <w:multiLevelType w:val="hybridMultilevel"/>
    <w:lvl w:ilvl="0" w:tplc="12355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74929">
    <w:abstractNumId w:val="88274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806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