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CSEPELLA OLIVÉR</w:t>
            </w:r>
          </w:p>
          <w:p w:rsidR="00C275A3" w:rsidRDefault="00A96AEC" w:rsidP="00C275A3">
            <w:pPr>
              <w:pStyle w:val="Hallgatokepzes"/>
            </w:pPr>
            <w:r>
              <w:t>Tervezőgrafika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Juhász Márton</w:t>
            </w:r>
          </w:p>
          <w:p w:rsidR="00DB4822" w:rsidRDefault="00DB4822" w:rsidP="00E11062">
            <w:pPr>
              <w:pStyle w:val="Konzulensek"/>
            </w:pPr>
            <w:r w:rsidRPr="00DB4822">
              <w:t>intézeti munkatárs, NYME FMK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Weninger borászat arculatterve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Franz Weninger a Weninger pincészet vezetője és Juhász Márton tipográfus tanár 2012 júliusában címketervező workshopot szervezett. Ennek során a "mehr vom weninger" márka címkéire készített tervekből az enyém került kiválasztásra, ezzel a munkával neveztem.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elvárások sokfelé ágaznak: Jelezni a termék kiváló minőségét, közben megteremtve a családi cég emberközeli, kézműves atmoszféráját, és mindezt grafikai közhelyek nélkül. A viszonylag alacsony példányszám miatt, felmerült a magasnyomás lehetősége és a borász személyére visszavezethető egyedi jelzés szerepeltetése, mint aláírás, vagy ujjlenyomat.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Abból indultam ki, hogy ha a magyar és a német nyelvű címkéken megjelenítendő feliratokat ábrákkal és infografikákkal helyetteítem csak a számokat és a mértékegységeket meghagyva, a címke internacionálissá válik. Ezzel magasnyomás esetén sokkal gazdaságosabbá válik a gyártás, hiszen egy klisével egyszerre tudják lenyomtatni az összes címkét. Ahány színt használok, annyi klisére és újranyomtatásra van szükség, ezért egy színt használok (fekete). A metszetek és a modern geometrikus illusztrációk világát vegyítő grafikai nyelvet választottam, külön díszítést nem használok és minden elem jelentéssel bír. Sok információt kell megjelenítenem, indokolt a redukálás: egy vonalvastagsággal dolgozom (0.1 mm), az üres világos és a kitöltött fekete foltokon kívül egy sűrűbb és egy ritkább vonalritmust alkalmazok.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391830">
    <w:multiLevelType w:val="hybridMultilevel"/>
    <w:lvl w:ilvl="0" w:tplc="428489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391830">
    <w:abstractNumId w:val="213918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26812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