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OLIVÉR CSEPELLA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Wood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Márton Juhász</w:t>
            </w:r>
          </w:p>
          <w:p w:rsidR="00DB4822" w:rsidRDefault="00DB4822" w:rsidP="00E11062">
            <w:pPr>
              <w:pStyle w:val="Konzulensek"/>
            </w:pPr>
            <w:r w:rsidRPr="00DB4822">
              <w:t>associate od the school,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label design for the Weninger vinery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a typographic workshop, organized in the summer of 2012 by Franz Weninger, head of Weninger vinery, and Márton Juhász, I designed a new label family for the brand "mehr vom weninger". My design was chosen for the job, this is the work I participate with.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high standard for the design, it has to express high quality and the handmade feel of the products, made by a family business,  without using any clichés.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most important part of my concept was to make an international label for one product, using signs instead of text. I used the style of traditional woodcuts in a modern geometric way, using only one colour and line weight.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1309">
    <w:multiLevelType w:val="hybridMultilevel"/>
    <w:lvl w:ilvl="0" w:tplc="23209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1309">
    <w:abstractNumId w:val="99831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581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