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GÁBOR</w:t>
            </w:r>
          </w:p>
          <w:p w:rsidR="00C275A3" w:rsidRDefault="00A96AEC" w:rsidP="00C275A3">
            <w:pPr>
              <w:pStyle w:val="Hallgatokepzes"/>
            </w:pPr>
            <w:r>
              <w:t>Ipari Terméktervező 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habil.Kovács Zsolt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"Szabadság" térdelőszék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speciális, több funkcióval rendelkező térdelőszék tervezése volt, hagyományos terméktervezési eszközökkel segítve.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 elején áttekintettem a térdelőszékek fejlődésének történetét, majd ezután megvizsgálásra kerültek a napjainkban elterjedtebbnek számító konkurens típusok (ár szerint két csoportra bontva). Tovább haladva a térdelő ülőhelyzet ergonómiai vizsgálata következett, annak fejlődése az elmúlt évtizedek folyamán, mely során megállapításra került, hogy a gerinc számára ideális ülőhelyzetnél a hát és a combok által bezárt szög 110° - 135° közé esik.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0" cy="2916000"/>
            <wp:docPr id="62865854" name="name150c01f690f3ef" descr="imgtmp_1854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546_hu_1.png"/>
                    <pic:cNvPicPr/>
                  </pic:nvPicPr>
                  <pic:blipFill>
                    <a:blip r:embed="rId150c01f690f3b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29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szék tervezésekor egyik legfontosabb szempontnak azt tekintettem, hogy az elkészült mű ne csak egy adott helységben legyen alkalmas a használatra: ha a felhasználó úgy kívánja, használhatja otthoni pihenőszékként és munkahelyi dolgozószékként egyaránt. Ahhoz, hogy a terv mind otthon, mind pedig egy irodában jól használható legyen, visszafogott, tradicionális formára és organikus felületekre volt szükség. A forma tervezésekor már a kezdetektől ezekre törekedtem: többek között Alvar Aalto-t, Le Corbusier-t és Peter Opsviket vettem alapul, akik munkáiban hasonló funkcionalista szemléletet fedeztem fel, mint amit a feladat megkövetelt. Az általuk használt anyagi paletta is jól illeszkedett az általam előzőleg meghatározott acél-fa-bőr anyaghasználathoz, így különösen nagy hatással voltak rám munkáik.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61736">
    <w:multiLevelType w:val="hybridMultilevel"/>
    <w:lvl w:ilvl="0" w:tplc="49886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61736">
    <w:abstractNumId w:val="66961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310928" Type="http://schemas.openxmlformats.org/officeDocument/2006/relationships/numbering" Target="numbering.xml"/><Relationship Id="rId150c01f690f3b1" Type="http://schemas.openxmlformats.org/officeDocument/2006/relationships/image" Target="media/imgrId150c01f690f3b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