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 NIKOLETT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Márton</w:t>
            </w:r>
          </w:p>
          <w:p w:rsidR="00DB4822" w:rsidRDefault="00DB4822" w:rsidP="00E11062">
            <w:pPr>
              <w:pStyle w:val="Konzulensek"/>
            </w:pPr>
            <w:r w:rsidRPr="00DB4822">
              <w:t>intézeti munkatárs,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Fényillusztrációk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Fényillusztrációk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egy három darabos illusztráció-sorozat, melyek témája a régi népek teremtéstörténetei.Az ember örök kíváncsiságából adódóan mindig is kereste a magyarázatot a világ jelenségeire. A tudományos elméletek megszületése előtt a népek fantáziája meséket kreált, melyekben tükröződik hitük. A számos eposz közül a magyarázó jellegű eredetmítoszok a legérdekesebbek számomra. Munkámban az inspirált, hogy ezek a mesék erőteljes képi elemeket használnak, ezért motívumokból, és képi elemekből építek fel szimmetrikus kompozíciókat. Leegyszerűsített formákkal és geometrikus elemekkel dolgozom, melyek asszociatív illusztrációkat hoznak létre.A három történet, melyeket a teljesség igénye nélkül választottam, távol álló népek fiktív történetei: a finn Kalevalában rögzített, az Abenaki indiánok mítosza, és az indiai teremtéstörténet. A sorozat három darab 50x70 cm-es lapból áll, a formák negatívban, lézerrel kivágva jelennek meg, melyeket hátulról megvilágítva kirajzolódik a kép.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57769">
    <w:multiLevelType w:val="hybridMultilevel"/>
    <w:lvl w:ilvl="0" w:tplc="32187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57769">
    <w:abstractNumId w:val="90557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283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