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POLEFKÓ OTTÓ</w:t>
            </w:r>
          </w:p>
          <w:p w:rsidR="00C275A3" w:rsidRDefault="00A96AEC" w:rsidP="00C275A3">
            <w:pPr>
              <w:pStyle w:val="Hallgatokepzes"/>
            </w:pPr>
            <w:r>
              <w:t>Formatervező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Csepregi Sándor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CRAB üzemanyagcellás fűnyíró koncepció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CRAB üzemanyagcellás fünyíró koncepció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hétvégi fűnyírás a modern társadalmakban, több oldalról terheli erősen a környezetet. Akusztikai, lég és vegyi szennyezéssel is jár. A kertvárosi lakó övezetekben rendszerint az embereknek a pázsittal és a kerttel csak hétvégén jut idejük foglalkozni. A ma kapható fűnyírók nagy részének körülményes a használata vagy szervizelésük szakértelmet igénylő, legyen szó akkumulátoros vagy belsőégésű erőforrással ellátott eszközről. Az akkumulátoros modellek elhasznált akkumulátorait csak költséges úton lehet újrahasznosítani vagy a környezet számára ártalmatlanná tenni. A belsőégésű motorral hajtott fűnyírók kezelése és a szervizelésük is körülményes az indítás nagy erőkifejtést igényel, amit például egy női felhasználó csak többszöri próbálkozás után ér csak el. A szezonális vagy az üzemóra lejártával szükséges szerviz sok veszélyes hulladékot termel. Olaj,szűrők, gyújtó gyertya. Valamint talán mind közül az egyik legfontosabb a működés közben kibocsájtott szénmonoxid. A hálózati áramról üzemelő fűnyírók hiába csendesek, rendszeresen fenn áll a vezeték elvágásának veszélye,és a hatótávolságot is befolyásolja a vezeték hossza. Az általunk tervezett fűnyíró,csendes, környezetbarát, az üzemanyag cellának köszönhetően. A saját fali töltőjéről könnyedén percek alatt tölthető fel, mivel a hidrogént a töltő állítja elő akár esővízből, napenergia segítségével is, így null emissziójúvá válhat az egyébként is maximálisan környezet tudatos, kerti gépünk. kezelése a hölgyek számára is könnyű, és a formát is úgy alakítottuk, hogy használat közben a kertünk, használat után a garázsunk egyik apró díszévé váljon. A markáns záródó lengőkarok a sportmotorokat idézik a gömbölyded formákat pedig a tengeri élőlények ihlették, és ebből ered a név választás is. A helykihasználás miatt az egész szerkezet pár mozdulattal összezárható, a csomópontoknál elhelyezett gumírozott, illetve a két lengőkar közti nagy fekete nyomógombbal így a tárolása kis helyet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90245">
    <w:multiLevelType w:val="hybridMultilevel"/>
    <w:lvl w:ilvl="0" w:tplc="69827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90245">
    <w:abstractNumId w:val="51390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728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