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BENEDEK GULYAS</w:t>
            </w:r>
          </w:p>
          <w:p w:rsidR="00C275A3" w:rsidRDefault="00A96AEC" w:rsidP="00C275A3">
            <w:pPr>
              <w:pStyle w:val="Hallgatokepzes"/>
            </w:pPr>
            <w:r>
              <w:t>Digital design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Peter Ivady</w:t>
            </w:r>
          </w:p>
          <w:p w:rsidR="00DB4822" w:rsidRDefault="00DB4822" w:rsidP="00E11062">
            <w:pPr>
              <w:pStyle w:val="Konzulensek"/>
            </w:pPr>
            <w:r w:rsidRPr="00DB4822">
              <w:t>lecturer,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Development of a card game.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Badumbala is a card game for 3-4 players. The object of this game is to collect more „mind-points” from our enemies. To win the game, you have to watch your enemies’ reactions, the discarded cards, and you should keep in mind your enemies’ collected cards.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game includes 4 „colour-selector cards”, 60 „mind cards”, and 8 „capsule cards”. At the time of the implementation, I used self-painted textures with shapes and other figures with circles. The symbols on the cards have to be simple and unambiguous enough to understand it easily.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the testing the rules became polished, and it came to light that social communication made the game very enjoyable. The players of Badumbala filled in a personality test based on Jung and Briggs Miers, and a questionnaire of the game. I noted the players’ results, and watched their attitudes during playing. From the statistics of the personality tests and the results of the questionnaire it revealed that Badumbala is a communal game, which effects the players’ communication positively.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14775">
    <w:multiLevelType w:val="hybridMultilevel"/>
    <w:lvl w:ilvl="0" w:tplc="440208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14775">
    <w:abstractNumId w:val="713147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25971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