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ÉLES</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Csontó Lajos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poster was made for the invitation to tender which based on the connetction between the National Theather of Miskolc and the Visual Arts Department, EKC. We needed to design the poster based on the scenario os the play which was given by the theater. The play is contemporary this is the reason why i tried to bring this modern spirit into the posters apperience in a way i can capture the people on the street to invite the target audience into the theater. I used minimal figural component but i tried to summerize and refet to the play's content in a way that punch line dosen't clear up. The rest of the composition consist of the typographical arrangement and a play with the typography. The finale solution was used at the play's presentation.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39288">
    <w:multiLevelType w:val="hybridMultilevel"/>
    <w:lvl w:ilvl="0" w:tplc="95511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39288">
    <w:abstractNumId w:val="97339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182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