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ZSÓFIA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pályamunkámat Marius von Mayenburg: A hideg gyermek című előadásához készítettem a Miskolci Nemzeti Színház plakát pályázatára. A koncepcióm a darab egyik meghatározó jelenetére épül: Egy házaspár egy műanyag babát nevel sajátjaként, mikor a feleség megelégeli férje ostobaságát, darabjaira szedi a babát. Tehát a kompozíciót a játék baba részeiből állítottam össze. A testrészek nem szokványos módon vannak elhelyezve, a nagy fej köré csoportosulnak a végtagok. Ezzel bizarr hatást akartam elérni, ami utal a mű hangulatára. A munkámat Adobe Photoshop CS4 és digitális rajztábla segítségével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09670">
    <w:multiLevelType w:val="hybridMultilevel"/>
    <w:lvl w:ilvl="0" w:tplc="67093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09670">
    <w:abstractNumId w:val="73709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277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