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WIMMER LÁSZLÓ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Csontó 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Plakát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Kiindulópont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a politikai korrektség (PC) a nyugati gondolkodásban elterjedt eszméjét helyezi vizsgálat alá. A gondolat, hogy olyan nyelvezetet alakítsunk ki, amely minimalizálja egyes társadalmi rétegek megsértését (ide tartozhatnak a nemzeti- és etnikai kisebbségek, de akár bizonyos foglalkozási körök is), számos etikai-morális kérdést vet fel. A politikailag korrekt nyelvhasználat erős átfedést mutat a totális diktatúrák azon törekvésével, hogy a beszélt nyelv alakításával átformálják egy társadalom gondolkodásmódját (ennek talán legjobb leírása Orwell 1984 c. művében jelenik meg, ahol az „újbeszél” a Párt által kifejlesztett nyelv, amely kizárja a „gondolatbűnt”).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Mégis, a legfőbb kérdés, amelyet munkámban megpróbáltam körül járni, hogy megoldást jelenthet-e a mindennapokban megjelenő agresszióra, rasszizmusra, pornográfiára és obszcenitásra, ha vehemensen, mintegy „kivágunk” a beszélt nyelvből bizonyos szavakat, vagy csak egy egyszerű pótcselekvés, amely a megoldás tévképzetét keltve nemcsak, hogy meggátolja a valódi problémák orvoslását, de még az adott témáról való kommunikációt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Megvalósítás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megvalósításkor a témát érintő négy nagy területet vettem alapul, így a pornográfiát, a rasszizmust, a verbális értelemben vett erőszakot és az obszcenitást. A négy tabu-témát jelképező egy-egy motívumot (péniszt, szvasztikát, középső ujjat felmutató kezet és ürüléket) fizikailag kivágtam egy, a közbeszédet jelképező újságokból összeállított háttérből. A kivágás után markánsan megmaradt jelkép alá a „PROBLEM SOLVED” felirat van felpecsételve (a nyelvválasztást indokolja, hogy a téma leghangsúlyosabban angol nyelvterületet érint).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03791">
    <w:multiLevelType w:val="hybridMultilevel"/>
    <w:lvl w:ilvl="0" w:tplc="62033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03791">
    <w:abstractNumId w:val="345037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99365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