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ISTVÁN</w:t>
            </w:r>
          </w:p>
          <w:p w:rsidR="00C275A3" w:rsidRDefault="00A96AEC" w:rsidP="00C275A3">
            <w:pPr>
              <w:pStyle w:val="Hallgatokepzes"/>
            </w:pPr>
            <w:r>
              <w:t>Elektronikus Képalkotás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Szigeti Gábor Csongor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Döntés-kocka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Dice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Hogyan tovább, mi legyen a következő lépés? Teszi fel a kérdést magának 2012-ben egy fiatal pályakezdő. Kilátástalan jövőkép, kedvezőnek tűnő külföldi lehetőségek , kulturális és társadalmi ragaszkodás. Saját magamból kiindulva kezdtem el gyűjteni a velem hasonló helyzetben lévő emberek gondolatait. A Döntés Kocka lapjai a legjellemzőbb elképzeléseket összefoglaló szavakból állnak. Így az integrálódás, disszidálás, emigrálás, asszimilálódás, reinkarnálódás, és benedikció jelenik meg a felületeken. A kocka anyaga tömör vas , időt álló viszonylag nehéz,méreteit tekintve 4x4x4 cm, ezért jól kézre áll.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149291">
    <w:multiLevelType w:val="hybridMultilevel"/>
    <w:lvl w:ilvl="0" w:tplc="857661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149291">
    <w:abstractNumId w:val="901492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62373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