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ISTVÁN</w:t>
            </w:r>
          </w:p>
          <w:p w:rsidR="00C275A3" w:rsidRDefault="00A96AEC" w:rsidP="00C275A3">
            <w:pPr>
              <w:pStyle w:val="Hallgatokepzes"/>
            </w:pPr>
            <w:r>
              <w:t>Elektronikus Képalkotás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Szigeti Gábor Csongor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Exodus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Exodus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 munka célja egy sajátos ábrázolásban, megjeleníteni a migrációs mozgásokat. Magyarosrszágon egyre többen választják létfentartási problémáik megoldásaként a külföldi munkavállalást. Az elmúlt harminc évben Kanadában Ausztráliában, Egyesült államokban, Európa politikailag nyugati szektorában nőtt a bevándorlások száma. Amihez még hozzájárult a keleti blokk 1990 környéki átalakulása. Sokakban felmerül a kérdés, vajon migránsként képesek megtalálni számításainkat. Külföldön felnőtt kivándorlók kint született gyermekeik nagy többsége a „második generációs migránsok” már nem érzik milyen lehetett otthon, de még a befogadó ország kúltúrájába se tudnak integrálódni teljesen. A kép mítikus vezérállatunkaból a csodaszarvasból, és azt kitöltő jellegzetes utánfutós mikróbuszokból áll.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53984">
    <w:multiLevelType w:val="hybridMultilevel"/>
    <w:lvl w:ilvl="0" w:tplc="74500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53984">
    <w:abstractNumId w:val="313539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866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