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THURZÓ NOEL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Plakáttervezés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 információ, hogy mégis kell műleírást készítenem,utolsó napon való közlésére, és megszerzésére hivatkozva, műleírásomat március 7-ig eljuttatom a rendező intézménybe.</w:t>
      </w:r>
      <w:r>
        <w:rPr>
          <w:color w:val="000000"/>
          <w:sz w:val="24"/>
          <w:szCs w:val="24"/>
        </w:rPr>
        <w:br/>
        <w:br/>
        <w:br/>
        <w:t xml:space="preserve">Köszönettel :Thurzó Noel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16755">
    <w:multiLevelType w:val="hybridMultilevel"/>
    <w:lvl w:ilvl="0" w:tplc="54645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16755">
    <w:abstractNumId w:val="85416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028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