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NOEL THURZÓ</w:t>
            </w:r>
          </w:p>
          <w:p w:rsidR="00C275A3" w:rsidRDefault="00A96AEC" w:rsidP="00C275A3">
            <w:pPr>
              <w:pStyle w:val="Hallgatokepzes"/>
            </w:pPr>
            <w:r>
              <w:t>Electronic art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Lajos Csontó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Streetcar Named Desire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 információ, hogy mégis kell műleírást készítenem,utolsó napon való közlésére, és megszerzésére hivatkozva, műleírásomat március 7-ig eljuttatom a rendező intézménybe.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Köszönettel :Thurzó Noel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10759">
    <w:multiLevelType w:val="hybridMultilevel"/>
    <w:lvl w:ilvl="0" w:tplc="72964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10759">
    <w:abstractNumId w:val="272107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676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