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PETER LIPKOVICS</w:t>
            </w:r>
          </w:p>
          <w:p w:rsidR="00C275A3" w:rsidRDefault="00A96AEC" w:rsidP="00C275A3">
            <w:pPr>
              <w:pStyle w:val="Hallgatokepzes"/>
            </w:pPr>
            <w:r>
              <w:t>Sculpture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Péter Balázs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Injured cube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Title: Injured Cube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Genre: sculpture ( this time the series has 2 pieces)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Size: both pieces: 33,3 cm x 33,3 cm x 33,3 cm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Materials: wood and wire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Made in 2012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According to the japanese wabi-sabi the bowl is „the guard of the empty seed”. This principle works in my mind in my way of thinking about how to make a scuplture to tell something about the inner essence of human existence. This is the inner seed and I can only see the surface of it. How I can open it to make the inner things visible and how I can express it after I open the surface to find new layers is a neverending work.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I create sculptures which during the work period become closer and closer to the shape of a „black box”. I can get informations about the essence of them if I open them, I harm them and this method can have suprising results. I can find new surfaces, new shapes, new perspectives, even if it was me who encoded these objects I can not know them exactly, I have only projections about them. So I need to „decode” them and I can get a new aspect of my work.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build something what I know very well, I know the parts, the components fit, but during the process of building I hide the inner essence of it from myself so I have to injure it to see again the inner reality of my object, and find new sides of 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41491">
    <w:multiLevelType w:val="hybridMultilevel"/>
    <w:lvl w:ilvl="0" w:tplc="60465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41491">
    <w:abstractNumId w:val="731414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3409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