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EGERVÁRI JÚLIA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Installáció - aranymetszés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Méretek: 3 elem, 70x100 cm, 40x40x40 cm, 15x150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Anyagok: természetes és mesterséges anyagok, drót, moha, fa, textil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Elkészítés éve: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tervezésekor eredetileg az aranymetszés elvéből indultam ki, olyan módon próbáltam alkalmazni, hogy megfigyelhessem, ez a harmonikus arányrendszer, hogyan érvényesül, ha különböző matériákat használok föl.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irányvonalat az más minőségű anyagok – természetes és mesterséges – ütköztetése adta. Természetművészeti irányból közelítettem meg az installálás feladatát,de nem olyan módon, hogy az adott környezetben hely specifikusan használom az anyagokat, hanem a természet kis darabjait hoztam el eredeti helyükről , kiemeltem saját természetes rendjükből és mesterséges rendszerbe komponáltam, geometrikus formákba kényszerítettem, majd a művet mesterséges környezetbe helyeztem el. Ez egyfajta feszültséget teremt.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aranymetszés a természet alkotta rend, általános érvényű szabály, de az ember által megfogalmazva geometrikus renddé válik, ebbe szorulnak vissza a természeti formák, így az eredetiség mesterségesen eredeti.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 ember a saját szemszögéből a saját szűrőjén keresztül észleli a világ jelenségeit, de azok attól még megmaradnak saját természetükben.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installáció három elemből áll, egymáshoz való helyzetük már nem az aranymetszés elvére reagál, inkább ösztönös igény szerint állt össze. A felhasznált anyagok egy része múlandó, így érdekes megfigyelni hogyan változik a mű az idő múlásával.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85967">
    <w:multiLevelType w:val="hybridMultilevel"/>
    <w:lvl w:ilvl="0" w:tplc="25556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85967">
    <w:abstractNumId w:val="51585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004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