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EDINA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FODOR ENIKŐ</w:t>
            </w:r>
          </w:p>
          <w:p w:rsidR="00DB4822" w:rsidRDefault="00C275A3" w:rsidP="004D7940">
            <w:pPr>
              <w:pStyle w:val="Hallgatokepzes"/>
            </w:pPr>
            <w:r>
              <w:t>elektronikus ábrázolás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Eszterházy Károly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Csontó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Fátyol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Fátyol című munkánk egy videoinstalláció. Az utóbbi időben sokat foglalkoztunk árnyékok fotózásával, vizsgálatával, generálásával. Spontán fotósorozat adta az alapját, amelyet továbbgondolva, megtisztítva videó formájába öntöttünk. Művünk egyfajta "álló-mozgókép", ritmusát az árnyék folyamatos átfogalmazódása adja. Munkánk megkomponálásakor törekedtünk minél kevesebb eszközzel hatásos képi világot teremteni, ellenpontozva ezzel a mai média vizuális bombázását. A megjelenített kép jó értelemben vett egyszerűsége néhány erős szimbólumra épít, az árnyék gazdag értelmezésre tekint vissza. Videónknak igyekeztünk nem behatároló címet választani, hogy hagyjuk a művet saját öntörvényűségében működni, ezáltal minden embernek saját értelmezési lehetőséget adni.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74780">
    <w:multiLevelType w:val="hybridMultilevel"/>
    <w:lvl w:ilvl="0" w:tplc="66382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74780">
    <w:abstractNumId w:val="857747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902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