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FAZEKAS</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ENIKŐ FODOR</w:t>
            </w:r>
          </w:p>
          <w:p w:rsidR="00DB4822" w:rsidRDefault="00C275A3" w:rsidP="004D7940">
            <w:pPr>
              <w:pStyle w:val="Hallgatokepzes"/>
            </w:pPr>
            <w:r>
              <w:t>digital design</w:t>
            </w:r>
            <w:r w:rsidR="00A96AEC">
              <w:br/>
              <w:t>BA, 3.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Csontó</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project, called Veil is a videoinstallation. Recently we have spent a lot of time with shooting, observing and generating shadows. The basic of the project was a spontanious photoshoot, which we thought further, cleared and edited into a video. Our work is a „standing -motion”, its rhythm is given by the shadow’s constant change. During the composition of our work we wanted to create an effective imagery with the least means, versus today’s media’s visual bombing. The vision shown is positively simple and is based on strong symbols since shadow has a reach variety in artistic definitions. We tried not to give a too concrete title to our video, so that the video can speak for itself and could mean different things to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17122">
    <w:multiLevelType w:val="hybridMultilevel"/>
    <w:lvl w:ilvl="0" w:tplc="22770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17122">
    <w:abstractNumId w:val="85317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086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