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PISZMÁN LILLA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Kopasz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Közlések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Vajon egy tyúk hányféle érzelmet, asszociációt válthat ki belőlünk? Félelmet vagy örömöt? Esetleg egy megmosolyogtató emlék jut eszünkbe?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történik, ha két össze nem illő elemet eggyé montázsolunk? Ettől erősebb lesz az érzelmi interakciónk? Természetesen. Ugyanis a már meglévő jelentéseket plusz jelentéstartalommal ruházza fel, új értelmet ad a már megszokott hétköznapok által megismert képnek.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Helyezzünk egymás mellé néhány képet! Ez már egy sorozat? Mitől válik az alkotások sokasága együvé, sorozattá, különválasztva egymástól egy-egy értékelhető darabbá?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leginkább ezekre a kérdésekre kerestem a választ.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00137">
    <w:multiLevelType w:val="hybridMultilevel"/>
    <w:lvl w:ilvl="0" w:tplc="38306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00137">
    <w:abstractNumId w:val="583001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0230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