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PETROVICS BÁLINT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Faa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Portfólió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Portfólió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Petrovics Bálint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Eszterházy Károly Főiskola, Bölcsészettudományi kar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Elektronikus Ábrázolás, III. évfolyam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Faa Balázs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főiskolai docens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67570">
    <w:multiLevelType w:val="hybridMultilevel"/>
    <w:lvl w:ilvl="0" w:tplc="27640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67570">
    <w:abstractNumId w:val="55967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644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