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BALINT PETROVICS</w:t>
            </w:r>
          </w:p>
          <w:p w:rsidR="00C275A3" w:rsidRDefault="00A96AEC" w:rsidP="00C275A3">
            <w:pPr>
              <w:pStyle w:val="Hallgatokepzes"/>
            </w:pPr>
            <w:r>
              <w:t>Digital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Balazs Faa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Portfolio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Portfolio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Balint Petrovics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Eszterházy Károly College, Faculty of Humanities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Digital Design, III. year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Balazs Faa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associate professor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87183">
    <w:multiLevelType w:val="hybridMultilevel"/>
    <w:lvl w:ilvl="0" w:tplc="26792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87183">
    <w:abstractNumId w:val="721871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50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