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PETROVICS BÁLINT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Faa Balázs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Portfólió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Portfólió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Petrovics Bálint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Eszterházy Károly Főiskola, Bölcsészettudományi kar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Elektronikus Ábrázolás, III. évfolyam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Faa Balázs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főiskolai docens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61496">
    <w:multiLevelType w:val="hybridMultilevel"/>
    <w:lvl w:ilvl="0" w:tplc="40760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61496">
    <w:abstractNumId w:val="470614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720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