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BALINT PETROVICS</w:t>
            </w:r>
          </w:p>
          <w:p w:rsidR="00C275A3" w:rsidRDefault="00A96AEC" w:rsidP="00C275A3">
            <w:pPr>
              <w:pStyle w:val="Hallgatokepzes"/>
            </w:pPr>
            <w:r>
              <w:t>Digital Design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Balazs Faa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Portfolio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Portfolio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Balint Petrovics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Eszterházy Károly College, Faculty of Humanities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Digital Design, III. year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consultant: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Balazs Faa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associate professor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82663">
    <w:multiLevelType w:val="hybridMultilevel"/>
    <w:lvl w:ilvl="0" w:tplc="946946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82663">
    <w:abstractNumId w:val="192826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516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