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GABRIELLA</w:t>
            </w:r>
          </w:p>
          <w:p w:rsidR="00C275A3" w:rsidRDefault="00A96AEC" w:rsidP="00C275A3">
            <w:pPr>
              <w:pStyle w:val="Hallgatokepzes"/>
            </w:pPr>
            <w:r>
              <w:t>Elektronikus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Szigeti Gábor Csongor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Random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Miskolci Nemzeti Színháznak terveztem egy plakátot a Hideg gyermek című előadásához. A mű modern hangvételű, valamint groteszk és rideg hatást kelt. Ezt a hatást próbáltam megjeleníteni a plakáton. Egy babát fotóztam le és alakítottam át úgy, hogy a kimért tekinteten legyen a hangsúly. Ezzel szerettem volna kifejezni azokat az érzéseket, amiket bennem keltett a mű.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52934">
    <w:multiLevelType w:val="hybridMultilevel"/>
    <w:lvl w:ilvl="0" w:tplc="99080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52934">
    <w:abstractNumId w:val="852529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957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