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NAVRATIL</w:t>
            </w:r>
          </w:p>
          <w:p w:rsidR="00C275A3" w:rsidRDefault="00A96AEC" w:rsidP="00C275A3">
            <w:pPr>
              <w:pStyle w:val="Hallgatokepzes"/>
            </w:pPr>
            <w:r>
              <w:t>Crime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Szabó</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Policing tasks related to air passangers traffic at Budapest Liszt Ferenc International Airport with the eyes of a finance guard.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work tries to give a five chapters overall picture about the policing tasks related to Budapest Liszt Ferenc International Airport. After a short introduction of policing theory and aviation history it gives a macro-level presentation, about the policing activities of the National Tax and Customs Office within the policing administration branches, and afterwards it tackles also in details the different policing character tasks typifyable at NAV 2. Airport Directorate. The aim of the exam writer consisted first of all in presenting, within the framework of the policing tasks of airport finance guards, to the public those circumstances that impede the efficiency of the policing administration work and specially divided local policing profiles. In interest of this it did not tackle first of all abstract policing science notions, but it focused ont he specificities of the practical work in its research. The essay let us have a glance into the practical manifestation of the airport policing procedures, and it contains an international outlook with regards to other member state’s procedures as well. Besides the policing activities related to typifyable contraventions, it presents the practical advantages, of administrative procedures, diming the driwing back of money laundering, and it formulates proposals how to enlarge the utilization of this type of proceedings in the service of making prevail the efficiency, and the budget revenues. In the summarizing part of his work the author makes evident the main points of his essay, it means: the conditions of accomplishing the requirements of the whole society depending on the efficiency of policing administration work. These conditions are such neccesary changes on executive level that are to be manifested in the increased number of controls, proper professional training, manpower selection, optimal grouping of the human resources availables, acceleration of the official proceedings and their smplification. The author formulates the proposed reforms can consequently be realized only within the framework of a clearly set financial branch policing strategy, that would ensure the future reason to be of the policing administration role of the National Tax and Customs Office, beside the Police under which it belongs.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65356">
    <w:multiLevelType w:val="hybridMultilevel"/>
    <w:lvl w:ilvl="0" w:tplc="51314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65356">
    <w:abstractNumId w:val="29765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532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