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PAPP</w:t>
            </w:r>
          </w:p>
          <w:p w:rsidR="00C275A3" w:rsidRDefault="00A96AEC" w:rsidP="00C275A3">
            <w:pPr>
              <w:pStyle w:val="Hallgatokepzes"/>
            </w:pPr>
            <w:r>
              <w:t>criminal administration financial investigation</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Suba</w:t>
            </w:r>
          </w:p>
          <w:p w:rsidR="00DB4822" w:rsidRDefault="00DB4822" w:rsidP="00E11062">
            <w:pPr>
              <w:pStyle w:val="Konzulensek"/>
            </w:pPr>
            <w:r w:rsidRPr="00DB4822">
              <w:t>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"junk food tax". The "junk food tax" of the introduction's experiences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thesis topic of 2011. CIII year. Act (2011. entered into force on 1 September) introduced public health product tax, as the first country to curb unhealthy lifestyle tax. I speak of the history, the need for the introduction of which is supported by various surveys. Present the basis for control measures, legislation and other resources. Attract a greater focus on public health product tax law, its previous amendments, and the reason for change. This paper focuses on the problems of Hungarian legislation and proposing solutions for them. By creating their own questionnaire based on statistics summarize the junk food tax social reputation or past impacts earnings.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433404">
    <w:multiLevelType w:val="hybridMultilevel"/>
    <w:lvl w:ilvl="0" w:tplc="435457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433404">
    <w:abstractNumId w:val="814334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71130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