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EDINA FAZEKAS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Csontó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Graphic print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Streetcar Named Desire poster was created for a common work of the Miskolc National Theater.It was the first real challenge, we have to design a poster of the next theatre play.It was harder than a made-up exercise, we had to produce a workable, creative solution.The consultation with the leaders from the theatre was a useful experience, because they had very different view from us, a symbol centre attitude.The original performance was played the age of forties but it visualise problems that has reason for existence of any age.That’s why I tried to keep it ageless so I left the symbols of medium. The essence of main picture remind my earlier analog set. As for the digital photography I looked for a clean, sophisticated form of composition, that reconciles with the main character. With the dark box I combined the function and the meaning. Thanks for it the title has enough place to live and connect with the visual elements meaning.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10475">
    <w:multiLevelType w:val="hybridMultilevel"/>
    <w:lvl w:ilvl="0" w:tplc="81731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10475">
    <w:abstractNumId w:val="54510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39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