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GURKA LILI ESZTER</w:t>
            </w:r>
          </w:p>
          <w:p w:rsidR="00C275A3" w:rsidRDefault="00A96AEC" w:rsidP="00C275A3">
            <w:pPr>
              <w:pStyle w:val="Hallgatokepzes"/>
            </w:pPr>
            <w:r>
              <w:t>elektronikus ábrázolás</w:t>
            </w:r>
            <w:r>
              <w:br/>
            </w:r>
            <w:r w:rsidR="00E77B23">
              <w:t>BA,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Eszterházy Károly Főiskola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Faa Balázs</w:t>
            </w:r>
          </w:p>
          <w:p w:rsidR="00DB4822" w:rsidRDefault="00DB4822" w:rsidP="00E11062">
            <w:pPr>
              <w:pStyle w:val="Konzulensek"/>
            </w:pPr>
            <w:r w:rsidRPr="00DB4822">
              <w:t>főiskolai docens, EKF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Plakátsorozat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Műtárgy adatai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Szerző: Gurka Lili Eszter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Intézmény: Eszterházy Károly Főiskola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Témavezető: Faa Balázs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Műtárgy címe: Plakátsorozat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Mérete: 100cm x 70cm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Anyaga: Papír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Technikája: Digitális nyomat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Készítésének éve: 2012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5990524">
    <w:multiLevelType w:val="hybridMultilevel"/>
    <w:lvl w:ilvl="0" w:tplc="7233835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5990524">
    <w:abstractNumId w:val="6599052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8332459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