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LILI ESZTER GURKA</w:t>
            </w:r>
          </w:p>
          <w:p w:rsidR="00C275A3" w:rsidRDefault="00A96AEC" w:rsidP="00C275A3">
            <w:pPr>
              <w:pStyle w:val="Hallgatokepzes"/>
            </w:pPr>
            <w:r>
              <w:t>digital design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Balázs Faa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Posters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Artwork details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 Lili Eszter Gurka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Institute: Eszterházy Károly College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Supervisor: Balázs Faa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Title of the artwork: Posters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Size: 100 cm x 70 cm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Material: Paper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Technique: Digital Print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Year of production: 2012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294632">
    <w:multiLevelType w:val="hybridMultilevel"/>
    <w:lvl w:ilvl="0" w:tplc="898075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294632">
    <w:abstractNumId w:val="822946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8276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