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IZSOLD BIANKA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 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Varjasi Tibor</w:t>
            </w:r>
          </w:p>
          <w:p w:rsidR="00DB4822" w:rsidRDefault="00DB4822" w:rsidP="00E11062">
            <w:pPr>
              <w:pStyle w:val="Konzulensek"/>
            </w:pPr>
            <w:r w:rsidRPr="00DB4822">
              <w:t>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Információadagolás filmes és irodalmi krimikben (elméleti)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Információadagolás filmes és irodalmi krimiben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bemutatom, hogy Brenigen kerete, hogyan érvényesül Agatha Christie: Gyilkosság az Orient Expresszen című regényében. Kitérek a 2010-ben készült Agatha Christie: Poirot történetei című sorozat keretei között megfilmesített epizódjára is. Bemutatom a két legelterjedtebb információközlési módot ( „Ki tette? és a „ Hogyan jön rá?”) valamint, a krimit, mint filmes műfaj milyen stílusváltozásokon ment át a kezdetektől napjainkig.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93116">
    <w:multiLevelType w:val="hybridMultilevel"/>
    <w:lvl w:ilvl="0" w:tplc="55516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93116">
    <w:abstractNumId w:val="428931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458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