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PISZMÁN LILLA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Bölcskey Miklós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Napoztatott csipkeblúz (fotogram)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 úton-útfélen nyomot hagy maga után, ezt a nyomhagyást tudatosan vagy akaratlanul, de mégis kiiktathatatlan módon hajtja végre.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is a nyomhagyás? Kézzel fogható, maradandó dolog? Vagy pár pillanatig tartó, csupán szemmel érzékelhető jelenséget is nyomhagyásként említhetünk? Természetesen. Gondoljunk csak a hideg ablaküvegre lehelt párára. A pillanat töredékéig szemmel érzékelhető jelenség egy adott felületen, tehát nyomhagyás, rövid ideig tartó rögzítés, ha úgy tetszik, a lehelet képpé konvertálása.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Mindezt nem érzékelhetnénk, ha nem valósulna meg a látás képessége a fény által. A pillanatok rögzítése, egy bizonyos állapot rögzítésére szolgál a fénykép készítése. Alapja a fény és a fényérzékeny felület, amin megjelenik maga fókuszba állított kép.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készíthetünk fény által létrejött képeket a fotográfiához szükséges kellékek nélkül? Milyen fényérzékeny anyagok léteznek a vegykezelt fotópapíron kívül? Munkám során ezeket a lehetőségeket kutattam és jártam körbe tulajdonságait.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958134">
    <w:multiLevelType w:val="hybridMultilevel"/>
    <w:lvl w:ilvl="0" w:tplc="632528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958134">
    <w:abstractNumId w:val="709581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97273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