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SOVÁK MIKLÓS</w:t>
            </w:r>
          </w:p>
          <w:p w:rsidR="00C275A3" w:rsidRDefault="00A96AEC" w:rsidP="00C275A3">
            <w:pPr>
              <w:pStyle w:val="Hallgatokepzes"/>
            </w:pPr>
            <w:r>
              <w:t>gépészmérnök (BSc)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Endre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Fémek és egyéb szilárd anyagok felületi struktúrájának átalakítása villamos kisülések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egyrészt fémek felületének villamos kisülésekkel történő átalakítása oly módon, hogy a felületi struktúra megváltozzon. A fémfelületek és a nemfémes anyagok közül néhány anyag felülete nem, vagy nehezen kezelhető, színezhető. Az elektrosztatikus kisülésekkel a felületet könnyen gyorsan és olcsón alkalmassá lehet tenni a festésre, színezésre. A nagy igénybevételnek kitett szerszámok, gépalkatrészek hamar elkophatnak, a cseréjük költséges lehet. Az elektrosztatikus felületkezeléssel létrehozott felületi réteg ellenállóvá teszi a fémek felületét a mechanikai hatásokkal szemben, ezzel megnöveli az alkatrészek élettartamát. A kutatás másik célja a nemfémes anyagok (polietilén, teflon, üveg) felületének elektrosztatikus kisülések útján történő kezelése, aktiválása. Ezek az anyagok felületükön nehezen festhetőek, így egy egyenletesen kezelt felületet kapnak, ami lehetővé teszi a felületük színezését, festését. Emellett a nemfémes anyagok ragaszthatósága is vizsgálat alá került. A villamos kisüléssel kezelt nemfémes felületek jobban ragaszthatóbbá válnak, mint a kezeletlen felületek. A felületkezelés megvalósítható alacsony hőmérsékletű plazmakisülések segítségével, amelyhez egy új struktúrát alakítottunk ki hengeres, felületi kisüléssel működő ózongenerátor felhasználásával, semleges gáz alkalmazása esetében. A villamos kisülést egy saját igény szerint megépített nagyfeszültségű kapcsoló üzemű tápegységgel hoztuk létre. Többféle elektróda elrendezéssel történtek kísérletek. Ilyen például a felületen történő pontszerű, illetve vonalszerű elektródával létrehozott kisülések. A kísérletek során ténylegesen javultak a különböző felületek nedvesítési tulajdonságai, ezáltal a festhetőség és a ragaszthatóság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80539">
    <w:multiLevelType w:val="hybridMultilevel"/>
    <w:lvl w:ilvl="0" w:tplc="39251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80539">
    <w:abstractNumId w:val="31280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180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