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JÁNOS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Borbála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Dunaújváros levegőminőségének értékelése monitoring adatok és mikrobiológiai vizsgálatok alapján. Adatbank fejlesztése.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Internetes adatbázisból több évre visszamenőleg feldolgozásra kerültek a dunaújvárosi, egy mérőpontra vonatkozó levegő-szennyezettségi adatok. A legfontosabb légszennyező anyagok (SOx, NOx, ózon, PM10, stb.) napi, heti, havi és szezonális, vagy évjárati dinamikájának az elemzésével azok tulajdonságaira és a környezeti elemekkel való összefüggésekre lehetett következtetni. A városban a legkritikusabb és leginkább változó porterheltséggel kapcsolatosan a minták toxikus elemtartalmának és a porok mikrobás szennyezettségének a vizsgálatát kibővítettük 10 helyszínre. A Főiskola így kialakult levegő-monitoring adatbankja az értékelésekkel együtt hasznosnak ígérkezik a szennyezettség városi helyszínektől (is) függő kockázatának a megítéléséhez.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41641">
    <w:multiLevelType w:val="hybridMultilevel"/>
    <w:lvl w:ilvl="0" w:tplc="70390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41641">
    <w:abstractNumId w:val="71941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749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