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LAKATOS</w:t>
            </w:r>
          </w:p>
          <w:p w:rsidR="00C275A3" w:rsidRDefault="00A96AEC" w:rsidP="00C275A3">
            <w:pPr>
              <w:pStyle w:val="Hallgatokepzes"/>
            </w:pPr>
            <w:r>
              <w:t>Mechanical Engineer</w:t>
            </w:r>
            <w:r>
              <w:br/>
            </w:r>
            <w:r w:rsidR="00E77B23">
              <w:t>BSc, 5.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Borbála Biró</w:t>
            </w:r>
          </w:p>
          <w:p w:rsidR="00DB4822" w:rsidRDefault="00DB4822" w:rsidP="00E11062">
            <w:pPr>
              <w:pStyle w:val="Konzulensek"/>
            </w:pPr>
            <w:r w:rsidRPr="00DB4822">
              <w:t>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Air quality assessment of Dunaújváros by monitoring data and microbiological investigations. Developing a novel data bank.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air-pollution status of Dunaújváros has been evaluated in 1 point of the town from the commercialised data available in the internet. The quantity of the most critic compounds, such as the SOx, NOx, osone and the solid PM10 was assessed. By analysing the daily, weekly, monthly, seasonal and annual frequency of pollutants, we could find an interrelation among their quality and the environmental conditions. The most critical and the most variable pollutant is the dust in the town, which was evaluated chemically (for toxic elements) and microbiologically in 10 points in the town. Such an air-monitoring data-bank with the demonstration and the professional explanations can be a new service of the College and help for evaluating the site-dependent risk of pollutants in the town.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51454">
    <w:multiLevelType w:val="hybridMultilevel"/>
    <w:lvl w:ilvl="0" w:tplc="20165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51454">
    <w:abstractNumId w:val="706514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156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