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JAKAB DÁVID</w:t>
            </w:r>
          </w:p>
          <w:p w:rsidR="00C275A3" w:rsidRDefault="00A96AEC" w:rsidP="00C275A3">
            <w:pPr>
              <w:pStyle w:val="Hallgatokepzes"/>
            </w:pPr>
            <w:r>
              <w:t>Mérnök informatikus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Dunaújvárosi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Odry Péter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DF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Burkus Ervin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DF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Öt szabadságfokú robotkar vezérlése Matlab GUI platformon, SimMechanics szimulációval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A dolgozat részletesen bemutatja egy 5 szabadságfokú robotkar valós idejű vezérlését Matlab program segítségével, SimMechanics szimulációval. A robotkar vezérlése Matlab GUI platformon keresztül vezérelhető, ahol a szükséges matematikai számításokat - mint az Inverz és Direkt Kinematika, Trajektória, Jacobi mátrix és soros port kommunikáció -, Matlab m scriptek és függvények segítségével kivitelezi. A robotkar 3D szimulációját egy SolidWorks-ben készített, majd SimMechanics környezetbe integrált környezetben mutatja be. A dolgozat részletesen tárgyalja a robotkar vezérlésének matematikai hátterét, a valós idejű vezérlés és szimuláció kivitelezését, valamint a megvalósítás alatt felmerülő problémákat és azok megoldásait. A dolgozat bemutatja továbbá, a fent említett 5 szabadságfokú robotkar valós idejű útvonaltervezését az Inverz kinematika és Direkt kinematika tekintetében. A matematikai háttér, az útvonaltervezés, valamint a valós idejű vezérlés és szimuláció bemutatásához, a robotkar kivitelez egy, a készítő által leprogramozott algoritmust, melynek során a robotkar önállóan megoldja a Hanoi-torony feladványt.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922610">
    <w:multiLevelType w:val="hybridMultilevel"/>
    <w:lvl w:ilvl="0" w:tplc="832358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922610">
    <w:abstractNumId w:val="149226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03498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