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DAVID JAKAB</w:t>
            </w:r>
          </w:p>
          <w:p w:rsidR="00C275A3" w:rsidRDefault="00A96AEC" w:rsidP="00C275A3">
            <w:pPr>
              <w:pStyle w:val="Hallgatokepzes"/>
            </w:pPr>
            <w:r>
              <w:t>Computer Engineer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Dunaújváros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Peter Odry Ph.D.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Ervin Burkus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Five degrees of freedom robotic arm controlled by Matlab GUI platforms, SimMechanics simulation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The essey presents in detail a 5 degrees of freedom robotic arm's control with the help of Matlab program and with SimMechanic simulations. The arm can be controlled through a Matlab GUI platform, where the necessary mathematic calculations such as are executed with 'Matlab m scripts and functions' Inverse and Forward Kinematics, Trajectories, Jacobian matrix and serial port communications. The 3D simulation of the robot arm is presented in a SolidWork platform which was integrated into a SimMechanics environment. The paper, also introduces the arm's mathematical background, and the arm's real-time execution and control. Then again the arising problems and their solutions during the implementation. Also dicsussed the above-mentioned 5 degrees of freedom robotic arm's real-time Trajectorial movement in the sight of Inverz and Forward kinematics. To show the matematical background of the route planning and the real-time control and simolation; the arm is carrying out an algorythm by itself (which was pre-programmed by the designer) and it is able to solve the Hanoi tower problem anonymously.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45784">
    <w:multiLevelType w:val="hybridMultilevel"/>
    <w:lvl w:ilvl="0" w:tplc="27822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45784">
    <w:abstractNumId w:val="127457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2217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