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VIVIEN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vallás és az egyház reprezentációja a közszolgálati médiában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vallás és az egyház szerepét nem csak médiatudományi szempontból lehet vizsgálni – olyan téma ez, ami közel állhat akár a vallásokról, egyházakról érdeklődőkhöz, de azokhoz is, akik tudományos szempontból kívánják vizsgálni az adott témakört.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reprezentálódik a vallás és az egyház a közszolgálati televíziós csatornákon? A kutatásom a magyarországi televíziózás rövid történetére, a közszolgálatiság fogalmának körüljárására, a vallások és egyházak társadalmi jelenlétére, a médiatörvények elemzésére, a paleo- és neotelevíziózás problémájára, valamint egy konkrét mintavételre és annak értékelésére épül. Különösen fontosnak tartottam a médiatörvények átfogó elemzését, főképp az első médiatörvényre kitérve, de érdekesnek találtam az egyházak véleményét, az egyház és a média kapcsolatának vizsgálatát akár internetes, akár a nyomtatott sajtóban megjelent cikkekből, szakirodalomból, felmérésekből. Dolgozatomban vizsgálni próbáltam a paleo- és neotelevíziós sémákat, ezek megvalósulását a közszolgálati, ezen belül pedig az egyházi és vallási műsorok körében. Igyekeztem összegyűjteni a témában érdekeltek – tehát televíziós műsorszerkesztők, televíziós referensek, műsorvezetők – írásait, véleményeit.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kitöltött kérdőívek elemzésével próbál meg (nem reprezentatív) képet adni a vallási gyakorlatokat, a televíziózási (és rádiózási, esetleg internetezési) szokásokat, az egyházi kommunikációt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82605">
    <w:multiLevelType w:val="hybridMultilevel"/>
    <w:lvl w:ilvl="0" w:tplc="43837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82605">
    <w:abstractNumId w:val="88082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848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