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FRUZSINA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Kálai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Jane Austen-adaptációk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Jane Austen írónő életműve az angolszász örökség egyik legkiemelkedőbb és legtöbbet idézett darabja. Austen nem csak saját kora kulturális színtereit határozta meg, napjainkban is számottevő teljesítménye, hagyatéka. A 19. század elején, a romantika fénykorában valami egészen újat alkotott: mellőzve a korszak teremtette pompázatos világot modern műfajt teremtett a hétköznapi élet ábrázolásával. Regényeiben felvonultatott életszerű figuráival és intenzív párbeszédeivel a lélektani regény és a társadalmi szatíra műfajait konstruálta meg. Sajátos stílusa mozgalmat indított a századbéli irodalmi életben, előkészítette a női individuum színrelépését.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Austen neve egyfajta jelenséggé vált, anekdotái és regényhősei napjainkra nézve is érvényes és aktuális felületekre találtak. Az írónő életműve táptalajra lelt egy mindinkább transzmediatikus közegben, adaptációk sora készül műveiből, olykor a teljes elbeszélések színrevitele, máskor a kor értékeinek kiragadása és mai viszonyok közé transzformálása a cél. Dolgozatomban ezt a jelenséget vizsgálom: Mivel magyarázható Jane Austen népszerűsége, illetve mely színtereken nyer leginkább jelentőséget hagyatéka? A dolgozat fő kérdése: Van-e valami aktuális társadalom-lélektani oka Austen népszerűségének?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Elemzésem fő célja Jane Austen egyik legismertebb regényének, a Büszkeség és balítélet című művének összehasonlítása az elbeszélésből készült két audiovizuális adaptációval. Az első fejezetben az adaptálás kérdéskörét, illetve az új médiumok identitáskeresésének történetét tekintem át. A médiumok közti vándorlás problematikáit kutatom, ezen belül kiemelten az irodalom és a film kapcsolatát. Ezt követően térek rá a vizsgált elbeszélés adaptációira, stratégiai pontok mentén hasonlítom össze a két audiovizuális mű megoldásait. Az utolsó fejezetben az írónő örökségét tárgyalom.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arra a következtetésre jutottam, hogy Austen kezdetben irodalmi jelentősége később társadalmi színtéren is megmutatkozott, az ő korában kezdődtek meg a női író autonomikus törekvései, melyet párhuzamosan kísért a középosztálybeli nő, mint nemi autoritás térnyerése. A női individuum releváns pozíciójának kérdése napjainkban is tart, a médiumok kiváló közegként szolgálnak ennek tárgyalására. Ezen a ponton kapcsolódok vissza, mintegy bezárva a kört Jane Austen hősnőihez, azzal a kérdéssel, hogy a tárgyalt adaptációk miként táplálkoznak az elbeszélések nőképéből és hogyan transzformálódnak mindezen elemek idővel.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19277">
    <w:multiLevelType w:val="hybridMultilevel"/>
    <w:lvl w:ilvl="0" w:tplc="78756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19277">
    <w:abstractNumId w:val="364192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3372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